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/>
      </w:tblPr>
      <w:tblGrid>
        <w:gridCol w:w="8654"/>
      </w:tblGrid>
      <w:tr w:rsidR="00C438D1" w:rsidRPr="00BC1918" w:rsidTr="00C438D1">
        <w:tc>
          <w:tcPr>
            <w:tcW w:w="8654" w:type="dxa"/>
            <w:shd w:val="clear" w:color="auto" w:fill="4189DD"/>
          </w:tcPr>
          <w:p w:rsidR="0033679B" w:rsidRPr="00BC1918" w:rsidRDefault="00F8199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r>
              <w:rPr>
                <w:rFonts w:ascii="Verdana" w:hAnsi="Verdana" w:cs="Arial"/>
                <w:bCs/>
                <w:color w:val="FFFFFF"/>
                <w:sz w:val="36"/>
              </w:rPr>
              <w:t>21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:rsidR="00032160" w:rsidRPr="00BC1918" w:rsidRDefault="00F8199B" w:rsidP="00C438D1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2019</w:t>
            </w:r>
          </w:p>
        </w:tc>
      </w:tr>
    </w:tbl>
    <w:p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26"/>
        <w:gridCol w:w="300"/>
        <w:gridCol w:w="2168"/>
        <w:gridCol w:w="658"/>
        <w:gridCol w:w="1486"/>
      </w:tblGrid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 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>De conformidad con la normativa de protección de datos, IDIVAL le informa que sus datos personales pasaran a formar parte de un fichero titularidad de dicha entidad, con domicilio en Avda Cardenal Herrera Oria s/n. 39011. Santander, con la finalidad de gestionar la relación comercial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/>
      </w:tblPr>
      <w:tblGrid>
        <w:gridCol w:w="8864"/>
      </w:tblGrid>
      <w:tr w:rsidR="00C438D1" w:rsidRPr="00BC1918" w:rsidTr="00CC6E25">
        <w:tc>
          <w:tcPr>
            <w:tcW w:w="8864" w:type="dxa"/>
            <w:shd w:val="clear" w:color="auto" w:fill="4189DD"/>
          </w:tcPr>
          <w:p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71"/>
      </w:tblGrid>
      <w:tr w:rsidR="008A2D26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="0078259D"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="0078259D">
              <w:rPr>
                <w:rFonts w:ascii="Verdana" w:eastAsia="MS Gothic" w:hAnsi="Verdana" w:cs="Arial"/>
                <w:bCs/>
                <w:sz w:val="20"/>
              </w:rPr>
            </w:r>
            <w:r w:rsidR="0078259D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="0078259D"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0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="0078259D"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="0078259D">
              <w:rPr>
                <w:rFonts w:ascii="Verdana" w:hAnsi="Verdana" w:cs="Arial"/>
                <w:bCs/>
                <w:sz w:val="20"/>
              </w:rPr>
            </w:r>
            <w:r w:rsidR="0078259D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="0078259D"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DURACION:</w:t>
            </w:r>
          </w:p>
        </w:tc>
      </w:tr>
      <w:tr w:rsidR="00C438D1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05"/>
      </w:tblGrid>
      <w:tr w:rsidR="00FC4A17" w:rsidRPr="00BC1918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163"/>
        <w:gridCol w:w="1788"/>
      </w:tblGrid>
      <w:tr w:rsidR="0052411D" w:rsidRPr="00BC1918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default" r:id="rId11"/>
          <w:footerReference w:type="default" r:id="rId12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bookmarkStart w:id="2" w:name="_GoBack"/>
            <w:bookmarkEnd w:id="2"/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lastRenderedPageBreak/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sectPr w:rsidR="00AB7956" w:rsidRPr="00BC1918" w:rsidSect="002D667B">
      <w:headerReference w:type="default" r:id="rId13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endnote>
  <w:end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footnote>
  <w:foot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1D5" w:rsidRDefault="0078259D">
    <w:pPr>
      <w:pStyle w:val="Encabezado"/>
    </w:pPr>
    <w:r>
      <w:rPr>
        <w:noProof/>
        <w:lang w:val="es-ES"/>
      </w:rPr>
      <w:pict>
        <v:group id="Grupo 6" o:spid="_x0000_s8198" style="position:absolute;margin-left:-48.3pt;margin-top:-12.25pt;width:525.3pt;height:71.15pt;z-index:251665408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7" o:spid="_x0000_s8202" type="#_x0000_t75" style="position:absolute;top:762;width:18923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2/3zDAAAA2gAAAA8AAABkcnMvZG93bnJldi54bWxEj0GLwjAUhO/C/ofwFvYiNnUFt1SjiLAg&#10;4kVdEG/P5tkWm5duE23990YQPA4z8w0znXemEjdqXGlZwTCKQRBnVpecK/jb/w4SEM4ja6wsk4I7&#10;OZjPPnpTTLVteUu3nc9FgLBLUUHhfZ1K6bKCDLrI1sTBO9vGoA+yyaVusA1wU8nvOB5LgyWHhQJr&#10;WhaUXXZXo2C8WJ2IlqND1R9e+0l7/k+Om7VSX5/dYgLCU+ff4Vd7pRX8wPNKu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b/fMMAAADaAAAADwAAAAAAAAAAAAAAAACf&#10;AgAAZHJzL2Rvd25yZXYueG1sUEsFBgAAAAAEAAQA9wAAAI8DAAAAAA==&#10;">
            <v:imagedata r:id="rId1" o:title=""/>
            <v:path arrowok="t"/>
          </v:shape>
          <v:shape id="Imagen 8" o:spid="_x0000_s8201" type="#_x0000_t75" alt="http://fundacioncajacantabria.es/wp-content/uploads/2016/11/logo_fundacion.png" style="position:absolute;left:51054;width:1565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4na/AAAA2gAAAA8AAABkcnMvZG93bnJldi54bWxET8uKwjAU3Q/4D+EKsxtTXYjWpiJKYTYu&#10;fEGX1+baRpub0mS08/dmMTDLw3ln68G24km9N44VTCcJCOLKacO1gvOp+FqA8AFZY+uYFPySh3U+&#10;+sgw1e7FB3oeQy1iCPsUFTQhdKmUvmrIop+4jjhyN9dbDBH2tdQ9vmK4beUsSebSouHY0GBH24aq&#10;x/HHKrhfaFnsy6J0vD1dd0ab4nowSn2Oh80KRKAh/Iv/3N9aQdwar8QbIP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H+J2vwAAANoAAAAPAAAAAAAAAAAAAAAAAJ8CAABk&#10;cnMvZG93bnJldi54bWxQSwUGAAAAAAQABAD3AAAAiwMAAAAA&#10;">
            <v:imagedata r:id="rId2" o:title="logo_fundacion"/>
            <v:path arrowok="t"/>
          </v:shape>
          <v:shape id="Picture 2" o:spid="_x0000_s8200" type="#_x0000_t75" style="position:absolute;left:51663;top:4724;width:14243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Xf/CAAAA2gAAAA8AAABkcnMvZG93bnJldi54bWxEj0+LwjAUxO8LfofwBG9rqgfRahQRBFkU&#10;1j8I3p7Nsy02LyXJ2vrtN4LgcZiZ3zCzRWsq8SDnS8sKBv0EBHFmdcm5gtNx/T0G4QOyxsoyKXiS&#10;h8W88zXDVNuG9/Q4hFxECPsUFRQh1KmUPivIoO/bmjh6N+sMhihdLrXDJsJNJYdJMpIGS44LBda0&#10;Kii7H/6MAjPKfnbarcxkvb2M8Xz8HV7PjVK9brucggjUhk/43d5oBRN4XY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13/wgAAANoAAAAPAAAAAAAAAAAAAAAAAJ8C&#10;AABkcnMvZG93bnJldi54bWxQSwUGAAAAAAQABAD3AAAAjgMAAAAA&#10;">
            <v:imagedata r:id="rId3" o:title=""/>
            <v:path arrowok="t"/>
          </v:shape>
          <v:shape id="Imagen 10" o:spid="_x0000_s8199" type="#_x0000_t75" style="position:absolute;left:27813;width:12954;height: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/R6HCAAAA2wAAAA8AAABkcnMvZG93bnJldi54bWxEj0GLwjAQhe8L/ocwwl4WTfWwq9UoIgqC&#10;p1XR69CMbbGZlCRq99/vHARvM7w3730zX3auUQ8KsfZsYDTMQBEX3tZcGjgdt4MJqJiQLTaeycAf&#10;RVgueh9zzK1/8i89DqlUEsIxRwNVSm2udSwqchiHviUW7eqDwyRrKLUN+JRw1+hxln1rhzVLQ4Ut&#10;rSsqboe7M9BdatTW0/RMx7C/fU1/trvN3pjPfreagUrUpbf5db2zgi/08osMo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f0ehwgAAANsAAAAPAAAAAAAAAAAAAAAAAJ8C&#10;AABkcnMvZG93bnJldi54bWxQSwUGAAAAAAQABAD3AAAAjgMAAAAA&#10;">
            <v:imagedata r:id="rId4" o:title=""/>
            <v:path arrowok="t"/>
          </v:shape>
        </v:group>
      </w:pict>
    </w:r>
  </w:p>
  <w:p w:rsidR="002261D5" w:rsidRDefault="002261D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67B" w:rsidRDefault="0078259D">
    <w:pPr>
      <w:pStyle w:val="Encabezado"/>
    </w:pPr>
    <w:r>
      <w:rPr>
        <w:noProof/>
        <w:lang w:val="es-ES"/>
      </w:rPr>
      <w:pict>
        <v:group id="Grupo 1" o:spid="_x0000_s8193" style="position:absolute;margin-left:93.3pt;margin-top:-15.35pt;width:525.3pt;height:71.15pt;z-index:251663360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8197" type="#_x0000_t75" style="position:absolute;top:762;width:18923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XOTEAAAA2gAAAA8AAABkcnMvZG93bnJldi54bWxEj0+LwjAUxO/CfofwFryIplWQUo0ihQWR&#10;vfgHlr09m2dbbF66TbTdb28EweMwM79hluve1OJOrassK4gnEQji3OqKCwWn49c4AeE8ssbaMin4&#10;Jwfr1cdgiam2He/pfvCFCBB2KSoovW9SKV1ekkE3sQ1x8C62NeiDbAupW+wC3NRyGkVzabDisFBi&#10;Q1lJ+fVwMwrmm+2ZKJv91KP4Nkq6y1/y+71TavjZbxYgPPX+HX61t1rBFJ5Xwg2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BXOTEAAAA2gAAAA8AAAAAAAAAAAAAAAAA&#10;nwIAAGRycy9kb3ducmV2LnhtbFBLBQYAAAAABAAEAPcAAACQAwAAAAA=&#10;">
            <v:imagedata r:id="rId1" o:title=""/>
            <v:path arrowok="t"/>
          </v:shape>
          <v:shape id="Imagen 3" o:spid="_x0000_s8196" type="#_x0000_t75" style="position:absolute;left:30327;width:12262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4PejDAAAA2gAAAA8AAABkcnMvZG93bnJldi54bWxEj0+LwjAUxO/CfofwBC+ypuuClGoUWVjx&#10;ICv+gz0+m2dbbF5CE7V+eyMIHoeZ+Q0zmbWmFldqfGVZwdcgAUGcW11xoWC/+/1MQfiArLG2TAru&#10;5GE2/ehMMNP2xhu6bkMhIoR9hgrKEFwmpc9LMugH1hFH72QbgyHKppC6wVuEm1oOk2QkDVYcF0p0&#10;9FNSft5ejAK3covLmvZ4/j9uzLp/yP92x1SpXredj0EEasM7/GovtYJveF6JN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g96MMAAADaAAAADwAAAAAAAAAAAAAAAACf&#10;AgAAZHJzL2Rvd25yZXYueG1sUEsFBgAAAAAEAAQA9wAAAI8DAAAAAA==&#10;">
            <v:imagedata r:id="rId2" o:title=""/>
            <v:path arrowok="t"/>
          </v:shape>
          <v:shape id="Imagen 4" o:spid="_x0000_s8195" type="#_x0000_t75" alt="http://fundacioncajacantabria.es/wp-content/uploads/2016/11/logo_fundacion.png" style="position:absolute;left:51054;width:1565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6HPBAAAA2gAAAA8AAABkcnMvZG93bnJldi54bWxEj0+LwjAUxO+C3yE8wZumioh2jSJKwYsH&#10;/4HHZ/O2zW7zUpqo9dubhQWPw8z8hlmsWluJBzXeOFYwGiYgiHOnDRcKzqdsMAPhA7LGyjEpeJGH&#10;1bLbWWCq3ZMP9DiGQkQI+xQVlCHUqZQ+L8miH7qaOHrfrrEYomwKqRt8Rrit5DhJptKi4bhQYk2b&#10;kvLf490q+LnQPNtfs6vjzem2Ndpkt4NRqt9r118gArXhE/5v77SCCfxdi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S6HPBAAAA2gAAAA8AAAAAAAAAAAAAAAAAnwIA&#10;AGRycy9kb3ducmV2LnhtbFBLBQYAAAAABAAEAPcAAACNAwAAAAA=&#10;">
            <v:imagedata r:id="rId3" o:title="logo_fundacion"/>
            <v:path arrowok="t"/>
          </v:shape>
          <v:shape id="Picture 2" o:spid="_x0000_s8194" type="#_x0000_t75" style="position:absolute;left:51663;top:4724;width:14243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V/rDAAAA2gAAAA8AAABkcnMvZG93bnJldi54bWxEj92KwjAUhO8XfIdwFrxb0xUUtxpFBEFk&#10;BX8Wwbtjc2yLzUlJou2+vREEL4eZ+YaZzFpTiTs5X1pW8N1LQBBnVpecK/g7LL9GIHxA1lhZJgX/&#10;5GE27XxMMNW24R3d9yEXEcI+RQVFCHUqpc8KMuh7tiaO3sU6gyFKl0vtsIlwU8l+kgylwZLjQoE1&#10;LQrKrvubUWCG2Xqj3cL8LH9PIzwetv3zsVGq+9nOxyACteEdfrVXWsEAnl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pX+sMAAADaAAAADwAAAAAAAAAAAAAAAACf&#10;AgAAZHJzL2Rvd25yZXYueG1sUEsFBgAAAAAEAAQA9wAAAI8DAAAAAA==&#10;">
            <v:imagedata r:id="rId4" o:title=""/>
            <v:path arrowok="t"/>
          </v:shape>
        </v:group>
      </w:pict>
    </w:r>
  </w:p>
  <w:p w:rsidR="002D667B" w:rsidRDefault="002D667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8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6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8203">
      <o:colormru v:ext="edit" colors="#4189dd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3568"/>
    <w:rsid w:val="001E1DB6"/>
    <w:rsid w:val="00201E25"/>
    <w:rsid w:val="00203292"/>
    <w:rsid w:val="002046D0"/>
    <w:rsid w:val="002261D5"/>
    <w:rsid w:val="002535B9"/>
    <w:rsid w:val="00262AC2"/>
    <w:rsid w:val="0027752B"/>
    <w:rsid w:val="002B44D5"/>
    <w:rsid w:val="002C016E"/>
    <w:rsid w:val="002D667B"/>
    <w:rsid w:val="002F69E3"/>
    <w:rsid w:val="0033679B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45711"/>
    <w:rsid w:val="0066736C"/>
    <w:rsid w:val="00683537"/>
    <w:rsid w:val="0069461E"/>
    <w:rsid w:val="006D4804"/>
    <w:rsid w:val="00714024"/>
    <w:rsid w:val="007256C1"/>
    <w:rsid w:val="0074697B"/>
    <w:rsid w:val="0076761D"/>
    <w:rsid w:val="00780B2E"/>
    <w:rsid w:val="0078259D"/>
    <w:rsid w:val="00785F97"/>
    <w:rsid w:val="007A7D54"/>
    <w:rsid w:val="007E26EE"/>
    <w:rsid w:val="007F6C48"/>
    <w:rsid w:val="007F6C68"/>
    <w:rsid w:val="0087448D"/>
    <w:rsid w:val="008765AE"/>
    <w:rsid w:val="00882C2F"/>
    <w:rsid w:val="00894107"/>
    <w:rsid w:val="0089434E"/>
    <w:rsid w:val="008A2D26"/>
    <w:rsid w:val="00901B44"/>
    <w:rsid w:val="0093493F"/>
    <w:rsid w:val="00943A66"/>
    <w:rsid w:val="00973263"/>
    <w:rsid w:val="00977754"/>
    <w:rsid w:val="009B0929"/>
    <w:rsid w:val="009B463C"/>
    <w:rsid w:val="009F05E7"/>
    <w:rsid w:val="009F6E61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E02551"/>
    <w:rsid w:val="00E506B1"/>
    <w:rsid w:val="00E56098"/>
    <w:rsid w:val="00E8238D"/>
    <w:rsid w:val="00E83026"/>
    <w:rsid w:val="00EC643F"/>
    <w:rsid w:val="00EE2D99"/>
    <w:rsid w:val="00F25AA4"/>
    <w:rsid w:val="00F54CD1"/>
    <w:rsid w:val="00F8199B"/>
    <w:rsid w:val="00F86A47"/>
    <w:rsid w:val="00F93D4F"/>
    <w:rsid w:val="00F96A77"/>
    <w:rsid w:val="00FC4A17"/>
    <w:rsid w:val="00FD1C5D"/>
    <w:rsid w:val="00FD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03">
      <o:colormru v:ext="edit" colors="#4189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Props1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4EDE802-3135-4553-B7C3-1537D1E86084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sharepoint/v3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345F2D-DD40-425C-8158-72BCC2B39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am.peligro</cp:lastModifiedBy>
  <cp:revision>2</cp:revision>
  <cp:lastPrinted>2014-04-23T09:31:00Z</cp:lastPrinted>
  <dcterms:created xsi:type="dcterms:W3CDTF">2019-05-22T08:38:00Z</dcterms:created>
  <dcterms:modified xsi:type="dcterms:W3CDTF">2019-05-22T08:38:00Z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