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Tr="00C438D1">
        <w:tc>
          <w:tcPr>
            <w:tcW w:w="8654" w:type="dxa"/>
            <w:shd w:val="clear" w:color="auto" w:fill="4189DD"/>
          </w:tcPr>
          <w:p w:rsidR="00ED5A76" w:rsidRPr="00ED5A76" w:rsidRDefault="00ED5A76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color w:val="FFFFFF"/>
                <w:sz w:val="28"/>
              </w:rPr>
            </w:pPr>
            <w:bookmarkStart w:id="0" w:name="_GoBack"/>
            <w:bookmarkEnd w:id="0"/>
            <w:r w:rsidRPr="00ED5A76">
              <w:rPr>
                <w:rFonts w:ascii="Trebuchet MS" w:hAnsi="Trebuchet MS" w:cs="Arial"/>
                <w:b/>
                <w:bCs/>
                <w:color w:val="FFFFFF"/>
                <w:sz w:val="28"/>
              </w:rPr>
              <w:t>18ª EDICIÓN CONVOCATORIA NACIONAL</w:t>
            </w:r>
          </w:p>
          <w:p w:rsidR="00ED5A76" w:rsidRPr="00ED5A76" w:rsidRDefault="00ED5A76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color w:val="FFFFFF"/>
                <w:sz w:val="28"/>
              </w:rPr>
            </w:pPr>
            <w:r w:rsidRPr="00ED5A76">
              <w:rPr>
                <w:rFonts w:ascii="Trebuchet MS" w:hAnsi="Trebuchet MS" w:cs="Arial"/>
                <w:b/>
                <w:bCs/>
                <w:color w:val="FFFFFF"/>
                <w:sz w:val="28"/>
              </w:rPr>
              <w:t>PROYECTOS DE INVESTIGACIÓN “ENFERMERÍA VALDECILLA”</w:t>
            </w:r>
          </w:p>
          <w:p w:rsidR="00032160" w:rsidRDefault="006A3AE4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</w:rPr>
            </w:pPr>
            <w:r w:rsidRPr="00ED5A76">
              <w:rPr>
                <w:rFonts w:ascii="Trebuchet MS" w:hAnsi="Trebuchet MS" w:cs="Arial"/>
                <w:b/>
                <w:bCs/>
                <w:color w:val="FFFFFF"/>
                <w:sz w:val="24"/>
              </w:rPr>
              <w:t>2016</w:t>
            </w:r>
          </w:p>
        </w:tc>
      </w:tr>
    </w:tbl>
    <w:p w:rsidR="00C438D1" w:rsidRDefault="00C438D1" w:rsidP="00C438D1">
      <w:pPr>
        <w:pStyle w:val="Piedepgina"/>
        <w:tabs>
          <w:tab w:val="clear" w:pos="4252"/>
          <w:tab w:val="clear" w:pos="8504"/>
        </w:tabs>
        <w:rPr>
          <w:rFonts w:ascii="Trebuchet MS" w:hAnsi="Trebuchet MS" w:cs="Arial"/>
        </w:rPr>
      </w:pPr>
    </w:p>
    <w:p w:rsidR="0033679B" w:rsidRPr="00CF7E3A" w:rsidRDefault="00CF7E3A" w:rsidP="00CF7E3A">
      <w:pPr>
        <w:pStyle w:val="Piedepgina"/>
        <w:tabs>
          <w:tab w:val="clear" w:pos="4252"/>
          <w:tab w:val="clear" w:pos="8504"/>
        </w:tabs>
        <w:jc w:val="center"/>
        <w:rPr>
          <w:rFonts w:ascii="Calibri" w:hAnsi="Calibri" w:cs="Calibri"/>
          <w:b/>
          <w:sz w:val="28"/>
        </w:rPr>
      </w:pPr>
      <w:r w:rsidRPr="00CF7E3A">
        <w:rPr>
          <w:rFonts w:ascii="Calibri" w:hAnsi="Calibri" w:cs="Calibri"/>
          <w:b/>
          <w:sz w:val="28"/>
        </w:rPr>
        <w:t>CURRICULUM VITAE COLABORADOR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6"/>
        <w:gridCol w:w="300"/>
        <w:gridCol w:w="418"/>
        <w:gridCol w:w="1750"/>
        <w:gridCol w:w="658"/>
        <w:gridCol w:w="425"/>
        <w:gridCol w:w="1061"/>
      </w:tblGrid>
      <w:tr w:rsidR="0033679B" w:rsidRPr="00186E8A" w:rsidTr="0033679B">
        <w:trPr>
          <w:cantSplit/>
        </w:trPr>
        <w:tc>
          <w:tcPr>
            <w:tcW w:w="864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33679B" w:rsidRPr="0033679B" w:rsidRDefault="00973263" w:rsidP="00550508">
            <w:pPr>
              <w:pStyle w:val="Ttulo1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973263">
              <w:rPr>
                <w:rFonts w:ascii="Calibri" w:hAnsi="Calibri" w:cs="Calibri"/>
                <w:color w:val="FFFFFF" w:themeColor="background1"/>
                <w:sz w:val="32"/>
                <w:szCs w:val="22"/>
              </w:rPr>
              <w:t xml:space="preserve">I. </w:t>
            </w:r>
            <w:r w:rsidR="0033679B" w:rsidRPr="00973263">
              <w:rPr>
                <w:rFonts w:ascii="Calibri" w:hAnsi="Calibri" w:cs="Calibri"/>
                <w:color w:val="FFFFFF" w:themeColor="background1"/>
                <w:sz w:val="32"/>
                <w:szCs w:val="22"/>
              </w:rPr>
              <w:t>DATOS PERSO</w:t>
            </w:r>
            <w:r w:rsidR="00CF7E3A">
              <w:rPr>
                <w:rFonts w:ascii="Calibri" w:hAnsi="Calibri" w:cs="Calibri"/>
                <w:color w:val="FFFFFF" w:themeColor="background1"/>
                <w:sz w:val="32"/>
                <w:szCs w:val="22"/>
              </w:rPr>
              <w:t>NALES DEL COLABORADOR</w:t>
            </w:r>
          </w:p>
        </w:tc>
      </w:tr>
      <w:tr w:rsidR="0033679B" w:rsidRPr="00186E8A" w:rsidTr="001A5FE5">
        <w:trPr>
          <w:cantSplit/>
        </w:trPr>
        <w:tc>
          <w:tcPr>
            <w:tcW w:w="8644" w:type="dxa"/>
            <w:gridSpan w:val="7"/>
            <w:tcBorders>
              <w:top w:val="single" w:sz="4" w:space="0" w:color="auto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APELLIDOS:  </w:t>
            </w:r>
          </w:p>
        </w:tc>
      </w:tr>
      <w:tr w:rsidR="0033679B" w:rsidRPr="00186E8A" w:rsidTr="001A5FE5">
        <w:trPr>
          <w:cantSplit/>
        </w:trPr>
        <w:tc>
          <w:tcPr>
            <w:tcW w:w="8644" w:type="dxa"/>
            <w:gridSpan w:val="7"/>
            <w:tcBorders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NOMBRE: </w:t>
            </w:r>
          </w:p>
        </w:tc>
      </w:tr>
      <w:tr w:rsidR="0033679B" w:rsidRPr="00186E8A" w:rsidTr="001A5FE5"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DIRECCIÓN PARTICULAR: </w:t>
            </w:r>
          </w:p>
        </w:tc>
      </w:tr>
      <w:tr w:rsidR="0033679B" w:rsidRPr="00186E8A" w:rsidTr="001A5FE5">
        <w:tc>
          <w:tcPr>
            <w:tcW w:w="4030" w:type="dxa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CIUDAD: </w:t>
            </w:r>
          </w:p>
        </w:tc>
        <w:tc>
          <w:tcPr>
            <w:tcW w:w="31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CÓDIGO POSTAL: 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c>
          <w:tcPr>
            <w:tcW w:w="40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TELÉFONO PARTICULAR:</w:t>
            </w:r>
          </w:p>
        </w:tc>
        <w:tc>
          <w:tcPr>
            <w:tcW w:w="31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TELÉFONO MÓVIL 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3679B" w:rsidRPr="00186E8A" w:rsidRDefault="0033679B" w:rsidP="0033679B">
            <w:pPr>
              <w:pStyle w:val="Ttulo1"/>
              <w:spacing w:line="360" w:lineRule="auto"/>
              <w:jc w:val="left"/>
              <w:rPr>
                <w:rFonts w:ascii="Calibri" w:hAnsi="Calibri" w:cs="Calibri"/>
              </w:rPr>
            </w:pPr>
            <w:r w:rsidRPr="00186E8A">
              <w:rPr>
                <w:rFonts w:ascii="Calibri" w:hAnsi="Calibri" w:cs="Calibri"/>
              </w:rPr>
              <w:t>DATOS ACADÉMICOS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748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pStyle w:val="Ttulo4"/>
              <w:spacing w:line="36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pStyle w:val="Ttulo2"/>
              <w:spacing w:line="360" w:lineRule="auto"/>
              <w:rPr>
                <w:rFonts w:ascii="Calibri" w:hAnsi="Calibri" w:cs="Calibri"/>
              </w:rPr>
            </w:pPr>
            <w:r w:rsidRPr="00186E8A">
              <w:rPr>
                <w:rFonts w:ascii="Calibri" w:hAnsi="Calibri" w:cs="Calibri"/>
              </w:rPr>
              <w:t>CENTRO: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18"/>
              </w:rPr>
            </w:pPr>
            <w:r w:rsidRPr="00186E8A">
              <w:rPr>
                <w:rFonts w:ascii="Calibri" w:hAnsi="Calibri" w:cs="Calibri"/>
                <w:b/>
                <w:bCs/>
                <w:sz w:val="18"/>
              </w:rPr>
              <w:t xml:space="preserve">    FECHA: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74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pStyle w:val="Ttulo2"/>
              <w:spacing w:line="360" w:lineRule="auto"/>
              <w:rPr>
                <w:rFonts w:ascii="Calibri" w:hAnsi="Calibri" w:cs="Calibri"/>
                <w:b w:val="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Cs/>
                <w:sz w:val="18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74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33679B" w:rsidRPr="004C5DEE" w:rsidRDefault="0033679B" w:rsidP="0033679B">
            <w:pPr>
              <w:pStyle w:val="Ttulo3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pStyle w:val="Ttulo2"/>
              <w:spacing w:line="360" w:lineRule="auto"/>
              <w:rPr>
                <w:rFonts w:ascii="Calibri" w:hAnsi="Calibri" w:cs="Calibri"/>
                <w:b w:val="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Cs/>
                <w:sz w:val="18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74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33679B" w:rsidRPr="00375A8D" w:rsidRDefault="0033679B" w:rsidP="0033679B">
            <w:pPr>
              <w:spacing w:before="0" w:after="0"/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375A8D" w:rsidRDefault="0033679B" w:rsidP="0033679B">
            <w:pPr>
              <w:spacing w:before="0" w:after="0"/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375A8D" w:rsidRDefault="0033679B" w:rsidP="0033679B">
            <w:pPr>
              <w:spacing w:before="0" w:after="0"/>
              <w:rPr>
                <w:rFonts w:ascii="Calibri" w:hAnsi="Calibri" w:cs="Calibri"/>
                <w:sz w:val="18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33679B" w:rsidRPr="00186E8A" w:rsidRDefault="0033679B" w:rsidP="0033679B">
            <w:pPr>
              <w:pStyle w:val="Ttulo1"/>
              <w:spacing w:line="360" w:lineRule="auto"/>
              <w:jc w:val="left"/>
              <w:rPr>
                <w:rFonts w:ascii="Calibri" w:hAnsi="Calibri" w:cs="Calibri"/>
              </w:rPr>
            </w:pPr>
            <w:r w:rsidRPr="00186E8A">
              <w:rPr>
                <w:rFonts w:ascii="Calibri" w:hAnsi="Calibri" w:cs="Calibri"/>
              </w:rPr>
              <w:t>DATOS PROFESIONALES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single" w:sz="4" w:space="0" w:color="auto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SITUACIÓN PROFESIONAL ACTUAL</w:t>
            </w:r>
            <w:r>
              <w:rPr>
                <w:rFonts w:ascii="Calibri" w:hAnsi="Calibri" w:cs="Calibri"/>
                <w:b/>
                <w:bCs/>
                <w:sz w:val="20"/>
              </w:rPr>
              <w:t xml:space="preserve"> </w:t>
            </w: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 xml:space="preserve">ORGANISMO: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CENTRO: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DEPT/SERV/UNIDAD: </w:t>
            </w:r>
          </w:p>
          <w:p w:rsidR="0033679B" w:rsidRPr="00186E8A" w:rsidRDefault="00AB7956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GRUPO DE INVESTIGACIÓN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DIRECCIÓN POSTAL 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TELÉFONO: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CORREO ELECTRÓNICO: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33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SITUACIÓN LABORAL: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CONTRATO: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33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PLANTILLA:</w:t>
            </w:r>
            <w:r w:rsidR="00AB7956">
              <w:rPr>
                <w:rFonts w:ascii="Calibri" w:hAnsi="Calibri" w:cs="Calibri"/>
                <w:b/>
                <w:bCs/>
                <w:sz w:val="20"/>
              </w:rPr>
              <w:t xml:space="preserve">  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33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INTERINO: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33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OTRAS: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18"/>
              </w:rPr>
            </w:pPr>
            <w:r w:rsidRPr="00186E8A">
              <w:rPr>
                <w:rFonts w:ascii="Calibri" w:hAnsi="Calibri" w:cs="Calibri"/>
                <w:b/>
                <w:bCs/>
                <w:sz w:val="18"/>
              </w:rPr>
              <w:t>FECHA DE CUMPLIMENTACIÓN y FIRMA</w:t>
            </w:r>
            <w:r>
              <w:rPr>
                <w:rFonts w:ascii="Calibri" w:hAnsi="Calibri" w:cs="Calibri"/>
                <w:b/>
                <w:bCs/>
                <w:sz w:val="18"/>
              </w:rPr>
              <w:t xml:space="preserve"> </w:t>
            </w:r>
          </w:p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</w:tbl>
    <w:p w:rsidR="0033679B" w:rsidRPr="00186E8A" w:rsidRDefault="0033679B" w:rsidP="0033679B">
      <w:pPr>
        <w:pStyle w:val="Piedepgina"/>
        <w:jc w:val="both"/>
        <w:rPr>
          <w:rFonts w:ascii="Calibri" w:hAnsi="Calibri" w:cs="Calibri"/>
          <w:sz w:val="13"/>
          <w:szCs w:val="13"/>
        </w:rPr>
      </w:pPr>
      <w:r w:rsidRPr="00186E8A">
        <w:rPr>
          <w:rFonts w:ascii="Calibri" w:hAnsi="Calibri" w:cs="Calibri"/>
          <w:sz w:val="13"/>
          <w:szCs w:val="13"/>
        </w:rPr>
        <w:t xml:space="preserve">De conformidad con la normativa de protección de datos, </w:t>
      </w:r>
      <w:r>
        <w:rPr>
          <w:rFonts w:ascii="Calibri" w:hAnsi="Calibri" w:cs="Calibri"/>
          <w:sz w:val="13"/>
          <w:szCs w:val="13"/>
        </w:rPr>
        <w:t>IDIVAL</w:t>
      </w:r>
      <w:r w:rsidRPr="00186E8A">
        <w:rPr>
          <w:rFonts w:ascii="Calibri" w:hAnsi="Calibri" w:cs="Calibri"/>
          <w:sz w:val="13"/>
          <w:szCs w:val="13"/>
        </w:rPr>
        <w:t xml:space="preserve"> le informa que sus datos personales pasaran a formar parte de un fichero titularidad de dicha entidad, con domicilio en </w:t>
      </w:r>
      <w:r w:rsidRPr="00433505">
        <w:rPr>
          <w:rFonts w:ascii="Calibri" w:hAnsi="Calibri" w:cs="Calibri"/>
          <w:sz w:val="13"/>
          <w:szCs w:val="13"/>
        </w:rPr>
        <w:t>Avda Cardenal Herrera Oria s/n. 39011. Santander</w:t>
      </w:r>
      <w:r w:rsidRPr="00186E8A">
        <w:rPr>
          <w:rFonts w:ascii="Calibri" w:hAnsi="Calibri" w:cs="Calibri"/>
          <w:sz w:val="13"/>
          <w:szCs w:val="13"/>
        </w:rPr>
        <w:t xml:space="preserve">, con la finalidad de gestionar la relación comercial así como para canalizar las comunicaciones oportunas dentro de la relación existente entre Ud. y la Fundación, disponiendo para ello de su consentimiento. </w:t>
      </w:r>
      <w:r>
        <w:rPr>
          <w:rFonts w:ascii="Calibri" w:hAnsi="Calibri" w:cs="Calibri"/>
          <w:sz w:val="13"/>
          <w:szCs w:val="13"/>
        </w:rPr>
        <w:t>IDIVAL</w:t>
      </w:r>
      <w:r w:rsidRPr="00186E8A">
        <w:rPr>
          <w:rFonts w:ascii="Calibri" w:hAnsi="Calibri" w:cs="Calibri"/>
          <w:sz w:val="13"/>
          <w:szCs w:val="13"/>
        </w:rPr>
        <w:t>, como responsable del fichero, le garantiza la posibilidad de ejercitar sus derechos de acceso, rectificación, cancelación y oposición al tratamiento de sus datos, dirigiendo una comunicación por escrito a la dirección indicada.</w:t>
      </w:r>
    </w:p>
    <w:p w:rsidR="0033679B" w:rsidRDefault="0033679B" w:rsidP="00C438D1">
      <w:pPr>
        <w:spacing w:before="0" w:after="0" w:line="240" w:lineRule="auto"/>
        <w:rPr>
          <w:rFonts w:ascii="Trebuchet MS" w:hAnsi="Trebuchet MS" w:cs="Trebuchet MS"/>
        </w:rPr>
      </w:pPr>
    </w:p>
    <w:tbl>
      <w:tblPr>
        <w:tblW w:w="86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92"/>
      </w:tblGrid>
      <w:tr w:rsidR="00C438D1" w:rsidTr="00785F97">
        <w:trPr>
          <w:trHeight w:val="302"/>
        </w:trPr>
        <w:tc>
          <w:tcPr>
            <w:tcW w:w="8692" w:type="dxa"/>
            <w:shd w:val="clear" w:color="auto" w:fill="4189DD"/>
            <w:vAlign w:val="center"/>
          </w:tcPr>
          <w:p w:rsidR="00C438D1" w:rsidRDefault="00CC6E25" w:rsidP="00550508">
            <w:pPr>
              <w:pStyle w:val="Ttulo5"/>
              <w:rPr>
                <w:rFonts w:ascii="Trebuchet MS" w:hAnsi="Trebuchet MS" w:cs="Arial"/>
              </w:rPr>
            </w:pPr>
            <w:r w:rsidRPr="00CF7E3A">
              <w:rPr>
                <w:rFonts w:ascii="Trebuchet MS" w:hAnsi="Trebuchet MS" w:cs="Arial"/>
                <w:sz w:val="24"/>
              </w:rPr>
              <w:lastRenderedPageBreak/>
              <w:t>II.</w:t>
            </w:r>
            <w:r w:rsidR="00C438D1" w:rsidRPr="00CF7E3A">
              <w:rPr>
                <w:rFonts w:ascii="Trebuchet MS" w:hAnsi="Trebuchet MS" w:cs="Arial"/>
                <w:sz w:val="24"/>
              </w:rPr>
              <w:t xml:space="preserve">CURRÍCULUM VITAE CIENTÍFICO DEL </w:t>
            </w:r>
            <w:r w:rsidR="00CF7E3A" w:rsidRPr="00CF7E3A">
              <w:rPr>
                <w:rFonts w:ascii="Trebuchet MS" w:hAnsi="Trebuchet MS" w:cs="Arial"/>
                <w:sz w:val="24"/>
              </w:rPr>
              <w:t>COLABORADOR</w:t>
            </w:r>
          </w:p>
        </w:tc>
      </w:tr>
    </w:tbl>
    <w:p w:rsidR="00C438D1" w:rsidRDefault="00C438D1" w:rsidP="00C438D1">
      <w:pPr>
        <w:spacing w:before="0" w:after="0" w:line="240" w:lineRule="auto"/>
        <w:rPr>
          <w:rFonts w:ascii="Trebuchet MS" w:hAnsi="Trebuchet MS" w:cs="Arial"/>
        </w:rPr>
      </w:pPr>
    </w:p>
    <w:p w:rsidR="00973263" w:rsidRDefault="00973263" w:rsidP="00C438D1">
      <w:pPr>
        <w:spacing w:before="0" w:after="0" w:line="240" w:lineRule="auto"/>
        <w:rPr>
          <w:rFonts w:ascii="Trebuchet MS" w:hAnsi="Trebuchet MS" w:cs="Arial"/>
        </w:rPr>
      </w:pPr>
    </w:p>
    <w:tbl>
      <w:tblPr>
        <w:tblW w:w="865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973263" w:rsidTr="00973263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973263" w:rsidRDefault="00973263" w:rsidP="001A5FE5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Proyecto de investigación:</w:t>
            </w:r>
          </w:p>
        </w:tc>
      </w:tr>
      <w:tr w:rsidR="00973263" w:rsidTr="00973263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973263" w:rsidRDefault="003669BE" w:rsidP="001A5FE5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Investigador colaborador</w:t>
            </w:r>
            <w:r w:rsidR="00973263">
              <w:rPr>
                <w:rFonts w:ascii="Trebuchet MS" w:hAnsi="Trebuchet MS" w:cs="Arial"/>
                <w:b/>
                <w:bCs/>
                <w:color w:val="FFFFFF"/>
                <w:sz w:val="20"/>
              </w:rPr>
              <w:t>:</w:t>
            </w:r>
            <w:r w:rsidR="00973263">
              <w:rPr>
                <w:rFonts w:ascii="Trebuchet MS" w:hAnsi="Trebuchet MS" w:cs="Arial"/>
                <w:b/>
                <w:bCs/>
                <w:sz w:val="20"/>
              </w:rPr>
              <w:t xml:space="preserve"> </w:t>
            </w:r>
          </w:p>
          <w:p w:rsidR="00973263" w:rsidRDefault="00973263" w:rsidP="001A5FE5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</w:tc>
      </w:tr>
      <w:tr w:rsidR="00C438D1" w:rsidTr="00973263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438D1" w:rsidRDefault="00C438D1" w:rsidP="00C438D1">
            <w:pPr>
              <w:snapToGrid w:val="0"/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C438D1" w:rsidRDefault="00C438D1" w:rsidP="00C438D1">
            <w:pPr>
              <w:pStyle w:val="Ttulo4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hAnsi="Trebuchet MS" w:cs="Arial"/>
              </w:rPr>
              <w:t xml:space="preserve">PUBLICACIONES </w:t>
            </w:r>
            <w:r w:rsidR="00785F97">
              <w:rPr>
                <w:rFonts w:ascii="Trebuchet MS" w:hAnsi="Trebuchet MS" w:cs="Arial"/>
              </w:rPr>
              <w:t>MÁS RELEVANTES POR ORDEN CRONOLÓ</w:t>
            </w:r>
            <w:r>
              <w:rPr>
                <w:rFonts w:ascii="Trebuchet MS" w:hAnsi="Trebuchet MS" w:cs="Arial"/>
              </w:rPr>
              <w:t>GICO</w:t>
            </w:r>
          </w:p>
          <w:p w:rsidR="00C438D1" w:rsidRDefault="00C438D1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t>Reseñar solamente las publicadas</w:t>
            </w:r>
            <w:r w:rsidR="00ED5A76">
              <w:rPr>
                <w:rFonts w:ascii="Trebuchet MS" w:eastAsia="Arial Unicode MS" w:hAnsi="Trebuchet MS" w:cs="Arial"/>
                <w:sz w:val="20"/>
              </w:rPr>
              <w:t xml:space="preserve"> en los últimos 7 años</w:t>
            </w:r>
          </w:p>
          <w:p w:rsidR="00C438D1" w:rsidRDefault="00C438D1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20"/>
              </w:rPr>
            </w:pPr>
            <w:r w:rsidRPr="00C438D1">
              <w:rPr>
                <w:rFonts w:ascii="Trebuchet MS" w:hAnsi="Trebuchet MS" w:cs="Arial"/>
                <w:sz w:val="16"/>
              </w:rPr>
              <w:t>(No incluir resúmenes de comunicaciones ni ponencias a Congresos)</w:t>
            </w:r>
          </w:p>
        </w:tc>
      </w:tr>
      <w:tr w:rsidR="00C438D1" w:rsidTr="00973263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AUTORES (por orden de firma):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TÍTULO: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REVISTA/LIBRO (nombre, volumen, páginas, año):</w:t>
            </w:r>
          </w:p>
        </w:tc>
      </w:tr>
      <w:tr w:rsidR="00C438D1" w:rsidRPr="00045EED" w:rsidTr="00973263">
        <w:trPr>
          <w:trHeight w:val="9348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Default="00C438D1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45EED" w:rsidRPr="006D4804" w:rsidRDefault="00045EED" w:rsidP="00045EED">
            <w:pPr>
              <w:ind w:left="66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45EED" w:rsidRPr="006D4804" w:rsidRDefault="00045EED" w:rsidP="00C438D1">
            <w:pPr>
              <w:pStyle w:val="Prrafodelista"/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0"/>
              </w:rPr>
            </w:pPr>
          </w:p>
          <w:p w:rsidR="00032160" w:rsidRPr="006D4804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</w:tbl>
    <w:p w:rsidR="00C438D1" w:rsidRPr="00045EED" w:rsidRDefault="00C438D1" w:rsidP="00C438D1">
      <w:pPr>
        <w:pageBreakBefore/>
        <w:spacing w:before="0" w:after="0" w:line="240" w:lineRule="auto"/>
        <w:rPr>
          <w:rFonts w:ascii="Trebuchet MS" w:hAnsi="Trebuchet MS" w:cs="Trebuchet MS"/>
        </w:rPr>
      </w:pPr>
    </w:p>
    <w:tbl>
      <w:tblPr>
        <w:tblW w:w="865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973263" w:rsidTr="00AB7956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973263" w:rsidRDefault="00973263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Proyecto de investigación:</w:t>
            </w:r>
          </w:p>
        </w:tc>
      </w:tr>
      <w:tr w:rsidR="00C438D1" w:rsidTr="00AB7956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C438D1" w:rsidRDefault="00973263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 xml:space="preserve">Investigador </w:t>
            </w:r>
            <w:r w:rsidR="003669BE">
              <w:rPr>
                <w:rFonts w:ascii="Trebuchet MS" w:hAnsi="Trebuchet MS" w:cs="Arial"/>
                <w:b/>
                <w:bCs/>
                <w:color w:val="FFFFFF"/>
                <w:sz w:val="20"/>
              </w:rPr>
              <w:t>colaborador</w:t>
            </w:r>
            <w:r w:rsidR="00C438D1">
              <w:rPr>
                <w:rFonts w:ascii="Trebuchet MS" w:hAnsi="Trebuchet MS" w:cs="Arial"/>
                <w:b/>
                <w:bCs/>
                <w:color w:val="FFFFFF"/>
                <w:sz w:val="20"/>
              </w:rPr>
              <w:t>:</w:t>
            </w:r>
            <w:r w:rsidR="0033679B">
              <w:rPr>
                <w:rFonts w:ascii="Trebuchet MS" w:hAnsi="Trebuchet MS" w:cs="Arial"/>
                <w:b/>
                <w:bCs/>
                <w:sz w:val="20"/>
              </w:rPr>
              <w:t xml:space="preserve"> </w:t>
            </w:r>
          </w:p>
          <w:p w:rsidR="0033679B" w:rsidRDefault="0033679B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</w:tc>
      </w:tr>
      <w:tr w:rsidR="00C438D1" w:rsidTr="00AB7956">
        <w:trPr>
          <w:trHeight w:val="845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438D1" w:rsidRDefault="00C438D1" w:rsidP="00C438D1">
            <w:pPr>
              <w:snapToGrid w:val="0"/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C438D1" w:rsidRDefault="00C438D1" w:rsidP="00C438D1">
            <w:pPr>
              <w:pStyle w:val="Ttulo4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</w:rPr>
              <w:t xml:space="preserve">PARTICIPACIONES EN CONGRESOS NACIONALES E INTERNACIONALES </w:t>
            </w:r>
          </w:p>
          <w:p w:rsidR="00C438D1" w:rsidRDefault="00C438D1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bCs/>
                <w:sz w:val="18"/>
              </w:rPr>
            </w:pPr>
            <w:r w:rsidRPr="00C438D1">
              <w:rPr>
                <w:rFonts w:ascii="Trebuchet MS" w:hAnsi="Trebuchet MS" w:cs="Arial"/>
                <w:bCs/>
                <w:sz w:val="18"/>
              </w:rPr>
              <w:t>(comunicaciones orales, póster, ponencias)</w:t>
            </w:r>
          </w:p>
          <w:p w:rsidR="00ED5A76" w:rsidRPr="00C438D1" w:rsidRDefault="00ED5A76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bCs/>
                <w:sz w:val="18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t>en los últimos 7 años</w:t>
            </w:r>
          </w:p>
          <w:p w:rsidR="00C438D1" w:rsidRDefault="00C438D1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  <w:tr w:rsidR="00C438D1" w:rsidTr="00AB7956">
        <w:trPr>
          <w:trHeight w:val="1131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AUTORES (por orden de firma):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TITULO: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TÍPO DE PARTICIPACIÓN: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CONGRESO: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LUGAR Y FECHA DE CELEBRACIÓN:</w:t>
            </w:r>
          </w:p>
        </w:tc>
      </w:tr>
      <w:tr w:rsidR="00ED5A76" w:rsidTr="00CE28BA">
        <w:trPr>
          <w:trHeight w:val="10263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AB7956">
            <w:pPr>
              <w:snapToGrid w:val="0"/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Pr="0033679B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</w:tbl>
    <w:p w:rsidR="00ED5A76" w:rsidRDefault="00ED5A76" w:rsidP="00C438D1">
      <w:pPr>
        <w:pageBreakBefore/>
        <w:spacing w:before="0" w:after="0" w:line="240" w:lineRule="auto"/>
        <w:rPr>
          <w:rFonts w:ascii="Trebuchet MS" w:hAnsi="Trebuchet MS" w:cs="Trebuchet MS"/>
          <w:b/>
          <w:bCs/>
        </w:rPr>
      </w:pPr>
    </w:p>
    <w:tbl>
      <w:tblPr>
        <w:tblW w:w="865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ED5A76" w:rsidTr="0047389E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Proyecto de investigación:</w:t>
            </w:r>
          </w:p>
        </w:tc>
      </w:tr>
      <w:tr w:rsidR="00ED5A76" w:rsidTr="0047389E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 xml:space="preserve">Investigador </w:t>
            </w:r>
            <w:r w:rsidR="003669BE">
              <w:rPr>
                <w:rFonts w:ascii="Trebuchet MS" w:hAnsi="Trebuchet MS" w:cs="Arial"/>
                <w:b/>
                <w:bCs/>
                <w:color w:val="FFFFFF"/>
                <w:sz w:val="20"/>
              </w:rPr>
              <w:t>colaborador</w:t>
            </w: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:</w:t>
            </w:r>
            <w:r>
              <w:rPr>
                <w:rFonts w:ascii="Trebuchet MS" w:hAnsi="Trebuchet MS" w:cs="Arial"/>
                <w:b/>
                <w:bCs/>
                <w:sz w:val="20"/>
              </w:rPr>
              <w:t xml:space="preserve"> 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</w:tc>
      </w:tr>
      <w:tr w:rsidR="00ED5A76" w:rsidTr="0047389E">
        <w:trPr>
          <w:trHeight w:val="845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D5A76" w:rsidRDefault="00ED5A76" w:rsidP="0047389E">
            <w:pPr>
              <w:snapToGrid w:val="0"/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ED5A76" w:rsidRDefault="00ED5A76" w:rsidP="0047389E">
            <w:pPr>
              <w:pStyle w:val="Ttulo4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</w:rPr>
              <w:t xml:space="preserve">PROYECTOS DE INVESTIGACIÓN </w:t>
            </w:r>
          </w:p>
          <w:p w:rsidR="00ED5A76" w:rsidRPr="00C438D1" w:rsidRDefault="00ED5A76" w:rsidP="0047389E">
            <w:pPr>
              <w:spacing w:before="0" w:after="0" w:line="240" w:lineRule="auto"/>
              <w:jc w:val="center"/>
              <w:rPr>
                <w:rFonts w:ascii="Trebuchet MS" w:hAnsi="Trebuchet MS" w:cs="Arial"/>
                <w:bCs/>
                <w:sz w:val="18"/>
              </w:rPr>
            </w:pPr>
            <w:r w:rsidRPr="00C438D1">
              <w:rPr>
                <w:rFonts w:ascii="Trebuchet MS" w:hAnsi="Trebuchet MS" w:cs="Arial"/>
                <w:bCs/>
                <w:sz w:val="18"/>
              </w:rPr>
              <w:t>(</w:t>
            </w:r>
            <w:r w:rsidRPr="00ED5A76">
              <w:rPr>
                <w:rFonts w:ascii="Trebuchet MS" w:hAnsi="Trebuchet MS" w:cs="Arial"/>
                <w:bCs/>
                <w:sz w:val="18"/>
              </w:rPr>
              <w:t>en los últimos 7 años</w:t>
            </w:r>
            <w:r w:rsidRPr="00C438D1">
              <w:rPr>
                <w:rFonts w:ascii="Trebuchet MS" w:hAnsi="Trebuchet MS" w:cs="Arial"/>
                <w:bCs/>
                <w:sz w:val="18"/>
              </w:rPr>
              <w:t>)</w:t>
            </w:r>
          </w:p>
          <w:p w:rsidR="00ED5A76" w:rsidRDefault="00ED5A76" w:rsidP="0047389E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  <w:tr w:rsidR="00ED5A76" w:rsidTr="0047389E">
        <w:trPr>
          <w:trHeight w:val="1131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Nº DE PROYECTO: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TITULO: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ENTIDAD FINANCIADORA: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 xml:space="preserve">TÍPO DE PARTICIPACIÓN: 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FECHA DE INICIO (</w:t>
            </w:r>
            <w:r w:rsidRPr="00ED5A76">
              <w:rPr>
                <w:rFonts w:ascii="Trebuchet MS" w:hAnsi="Trebuchet MS" w:cs="Arial"/>
                <w:bCs/>
                <w:sz w:val="20"/>
              </w:rPr>
              <w:t>dd/mm/aaaa</w:t>
            </w:r>
            <w:r>
              <w:rPr>
                <w:rFonts w:ascii="Trebuchet MS" w:hAnsi="Trebuchet MS" w:cs="Arial"/>
                <w:b/>
                <w:bCs/>
                <w:sz w:val="20"/>
              </w:rPr>
              <w:t>):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FECHA DE FIN (</w:t>
            </w:r>
            <w:r w:rsidRPr="00ED5A76">
              <w:rPr>
                <w:rFonts w:ascii="Trebuchet MS" w:hAnsi="Trebuchet MS" w:cs="Arial"/>
                <w:bCs/>
                <w:sz w:val="20"/>
              </w:rPr>
              <w:t>dd/mm/aaaa</w:t>
            </w:r>
            <w:r>
              <w:rPr>
                <w:rFonts w:ascii="Trebuchet MS" w:hAnsi="Trebuchet MS" w:cs="Arial"/>
                <w:b/>
                <w:bCs/>
                <w:sz w:val="20"/>
              </w:rPr>
              <w:t>):</w:t>
            </w:r>
          </w:p>
        </w:tc>
      </w:tr>
      <w:tr w:rsidR="003669BE" w:rsidTr="0080418F">
        <w:trPr>
          <w:trHeight w:val="9794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Pr="00AB7956" w:rsidRDefault="003669BE" w:rsidP="0047389E">
            <w:pPr>
              <w:pStyle w:val="Ttulo4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</w:rPr>
              <w:t xml:space="preserve"> </w:t>
            </w: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Pr="0033679B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</w:tbl>
    <w:p w:rsidR="003669BE" w:rsidRDefault="003669BE">
      <w:pPr>
        <w:spacing w:before="0" w:after="0" w:line="240" w:lineRule="auto"/>
        <w:rPr>
          <w:rFonts w:ascii="Trebuchet MS" w:hAnsi="Trebuchet MS" w:cs="Trebuchet MS"/>
          <w:b/>
          <w:bCs/>
        </w:rPr>
      </w:pPr>
    </w:p>
    <w:p w:rsidR="003669BE" w:rsidRDefault="003669BE">
      <w:pPr>
        <w:spacing w:before="0" w:after="0" w:line="240" w:lineRule="auto"/>
        <w:rPr>
          <w:rFonts w:ascii="Trebuchet MS" w:hAnsi="Trebuchet MS" w:cs="Trebuchet MS"/>
          <w:b/>
          <w:bCs/>
        </w:rPr>
      </w:pPr>
    </w:p>
    <w:tbl>
      <w:tblPr>
        <w:tblW w:w="865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3669BE" w:rsidTr="0047389E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3669BE" w:rsidRDefault="003669BE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Proyecto de investigación:</w:t>
            </w:r>
          </w:p>
        </w:tc>
      </w:tr>
      <w:tr w:rsidR="003669BE" w:rsidTr="0047389E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3669BE" w:rsidRDefault="003669BE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Investigador colaborador:</w:t>
            </w:r>
            <w:r>
              <w:rPr>
                <w:rFonts w:ascii="Trebuchet MS" w:hAnsi="Trebuchet MS" w:cs="Arial"/>
                <w:b/>
                <w:bCs/>
                <w:sz w:val="20"/>
              </w:rPr>
              <w:t xml:space="preserve"> </w:t>
            </w:r>
          </w:p>
          <w:p w:rsidR="003669BE" w:rsidRDefault="003669BE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</w:tc>
      </w:tr>
      <w:tr w:rsidR="003669BE" w:rsidTr="003669BE">
        <w:trPr>
          <w:trHeight w:val="435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669BE" w:rsidRDefault="003669BE" w:rsidP="0047389E">
            <w:pPr>
              <w:snapToGrid w:val="0"/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3669BE" w:rsidRDefault="003669BE" w:rsidP="003669BE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</w:rPr>
            </w:pPr>
            <w:r w:rsidRPr="003669BE">
              <w:rPr>
                <w:rFonts w:ascii="Trebuchet MS" w:hAnsi="Trebuchet MS" w:cs="Arial"/>
                <w:b/>
                <w:bCs/>
                <w:sz w:val="18"/>
              </w:rPr>
              <w:t>OTROS MÉRITOS</w:t>
            </w:r>
          </w:p>
          <w:p w:rsidR="003669BE" w:rsidRPr="003669BE" w:rsidRDefault="003669BE" w:rsidP="003669BE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</w:rPr>
            </w:pPr>
          </w:p>
        </w:tc>
      </w:tr>
      <w:tr w:rsidR="003669BE" w:rsidTr="00350684">
        <w:trPr>
          <w:trHeight w:val="11208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</w:tr>
    </w:tbl>
    <w:p w:rsidR="003669BE" w:rsidRDefault="003669BE">
      <w:pPr>
        <w:spacing w:before="0" w:after="0" w:line="240" w:lineRule="auto"/>
        <w:rPr>
          <w:rFonts w:ascii="Trebuchet MS" w:hAnsi="Trebuchet MS" w:cs="Trebuchet MS"/>
          <w:b/>
          <w:bCs/>
        </w:rPr>
      </w:pPr>
    </w:p>
    <w:sectPr w:rsidR="003669BE" w:rsidSect="003669BE">
      <w:headerReference w:type="default" r:id="rId11"/>
      <w:footerReference w:type="default" r:id="rId12"/>
      <w:pgSz w:w="11900" w:h="16840"/>
      <w:pgMar w:top="1667" w:right="170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endnote>
  <w:end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28F25CB4" wp14:editId="74DB1FE8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footnote>
  <w:foot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D5" w:rsidRDefault="00A716A8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46DC919" wp14:editId="12C8AEDC">
              <wp:simplePos x="0" y="0"/>
              <wp:positionH relativeFrom="column">
                <wp:posOffset>-427990</wp:posOffset>
              </wp:positionH>
              <wp:positionV relativeFrom="paragraph">
                <wp:posOffset>-88900</wp:posOffset>
              </wp:positionV>
              <wp:extent cx="6273210" cy="797442"/>
              <wp:effectExtent l="0" t="0" r="0" b="3175"/>
              <wp:wrapNone/>
              <wp:docPr id="1" name="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210" cy="797442"/>
                        <a:chOff x="0" y="0"/>
                        <a:chExt cx="6273210" cy="797442"/>
                      </a:xfrm>
                    </wpg:grpSpPr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224"/>
                          <a:ext cx="1892596" cy="510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493" t="12699" r="9420" b="28008"/>
                        <a:stretch/>
                      </pic:blipFill>
                      <pic:spPr bwMode="auto">
                        <a:xfrm>
                          <a:off x="2668772" y="0"/>
                          <a:ext cx="1488558" cy="797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4893" y="85061"/>
                          <a:ext cx="1148317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 Grupo" o:spid="_x0000_s1026" style="position:absolute;margin-left:-33.7pt;margin-top:-7pt;width:493.95pt;height:62.8pt;z-index:251661312" coordsize="62732,797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top:1382;width:18925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YQvFAAAA2gAAAA8AAABkcnMvZG93bnJldi54bWxEj09rwkAUxO8Fv8PyCr2EurEVCdFVRCiE&#10;4qUqSG/P7DMJzb6N2c0fv323IPQ4zMxvmNVmNLXoqXWVZQWzaQyCOLe64kLB6fjxmoBwHlljbZkU&#10;3MnBZj15WmGq7cBf1B98IQKEXYoKSu+bVEqXl2TQTW1DHLyrbQ36INtC6haHADe1fIvjhTRYcVgo&#10;saFdSfnPoTMKFtvsQrR7P9fRrIuS4XpLvvefSr08j9slCE+j/w8/2plWMIe/K+EG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GELxQAAANoAAAAPAAAAAAAAAAAAAAAA&#10;AJ8CAABkcnMvZG93bnJldi54bWxQSwUGAAAAAAQABAD3AAAAkQMAAAAA&#10;">
                <v:imagedata r:id="rId4" o:title=""/>
                <v:path arrowok="t"/>
              </v:shape>
              <v:shape id="Imagen 13" o:spid="_x0000_s1028" type="#_x0000_t75" style="position:absolute;left:26687;width:14886;height:7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e+5HEAAAA2gAAAA8AAABkcnMvZG93bnJldi54bWxEj0FrAjEUhO+C/yG8Qi+lZiu0yGqUKl1a&#10;QQSt4PWxee4GNy/bJF3Xf28KBY/DzHzDzBa9bURHPhjHCl5GGQji0mnDlYLDd/E8AREissbGMSm4&#10;UoDFfDiYYa7dhXfU7WMlEoRDjgrqGNtcylDWZDGMXEucvJPzFmOSvpLa4yXBbSPHWfYmLRpOCzW2&#10;tKqpPO9/rYLPH74WTx9rezSFOfhuuRlvlxulHh/69ymISH28h//bX1rBK/xdST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e+5HEAAAA2gAAAA8AAAAAAAAAAAAAAAAA&#10;nwIAAGRycy9kb3ducmV2LnhtbFBLBQYAAAAABAAEAPcAAACQAwAAAAA=&#10;">
                <v:imagedata r:id="rId5" o:title="" croptop="8322f" cropbottom="18355f" cropleft="9498f" cropright="6173f"/>
                <v:path arrowok="t"/>
              </v:shape>
              <v:shape id="Imagen 2" o:spid="_x0000_s1029" type="#_x0000_t75" style="position:absolute;left:51248;top:850;width:11484;height: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QDTEAAAA2gAAAA8AAABkcnMvZG93bnJldi54bWxEj0FrwkAUhO8F/8PyCr3VTXoQm7qKVYqK&#10;p0bb0tsz+5oEs29D9lXjv3eFQo/DzHzDTGa9a9SJulB7NpAOE1DEhbc1lwb2u7fHMaggyBYbz2Tg&#10;QgFm08HdBDPrz/xOp1xKFSEcMjRQibSZ1qGoyGEY+pY4ej++cyhRdqW2HZ4j3DX6KUlG2mHNcaHC&#10;lhYVFcf81xn42nx+jw+v+Wq+ek4OaS7pcisfxjzc9/MXUEK9/If/2mtrYAS3K/EG6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/QDT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</w:p>
  <w:p w:rsidR="002261D5" w:rsidRDefault="002261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5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0"/>
  </w:num>
  <w:num w:numId="11">
    <w:abstractNumId w:val="7"/>
  </w:num>
  <w:num w:numId="12">
    <w:abstractNumId w:val="12"/>
  </w:num>
  <w:num w:numId="13">
    <w:abstractNumId w:val="2"/>
  </w:num>
  <w:num w:numId="14">
    <w:abstractNumId w:val="1"/>
  </w:num>
  <w:num w:numId="15">
    <w:abstractNumId w:val="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12289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07"/>
    <w:rsid w:val="00032160"/>
    <w:rsid w:val="00045EED"/>
    <w:rsid w:val="00087018"/>
    <w:rsid w:val="001030D6"/>
    <w:rsid w:val="00110C67"/>
    <w:rsid w:val="001A5DE1"/>
    <w:rsid w:val="001B6D63"/>
    <w:rsid w:val="001C3568"/>
    <w:rsid w:val="00203292"/>
    <w:rsid w:val="002261D5"/>
    <w:rsid w:val="002535B9"/>
    <w:rsid w:val="00272CFC"/>
    <w:rsid w:val="0027752B"/>
    <w:rsid w:val="002C016E"/>
    <w:rsid w:val="0033679B"/>
    <w:rsid w:val="003669BE"/>
    <w:rsid w:val="00383CBA"/>
    <w:rsid w:val="00396965"/>
    <w:rsid w:val="00413A50"/>
    <w:rsid w:val="0042019C"/>
    <w:rsid w:val="0042235D"/>
    <w:rsid w:val="00432368"/>
    <w:rsid w:val="00484347"/>
    <w:rsid w:val="0052411D"/>
    <w:rsid w:val="00527B48"/>
    <w:rsid w:val="00550508"/>
    <w:rsid w:val="00597749"/>
    <w:rsid w:val="0060575C"/>
    <w:rsid w:val="0069461E"/>
    <w:rsid w:val="006A3AE4"/>
    <w:rsid w:val="006D4804"/>
    <w:rsid w:val="00714024"/>
    <w:rsid w:val="007256C1"/>
    <w:rsid w:val="0074697B"/>
    <w:rsid w:val="0076761D"/>
    <w:rsid w:val="00780B2E"/>
    <w:rsid w:val="00785F97"/>
    <w:rsid w:val="007F6C48"/>
    <w:rsid w:val="007F6C68"/>
    <w:rsid w:val="0087448D"/>
    <w:rsid w:val="008765AE"/>
    <w:rsid w:val="00882C2F"/>
    <w:rsid w:val="00894107"/>
    <w:rsid w:val="00901B44"/>
    <w:rsid w:val="00973263"/>
    <w:rsid w:val="00977754"/>
    <w:rsid w:val="009F05E7"/>
    <w:rsid w:val="009F6E61"/>
    <w:rsid w:val="00A716A8"/>
    <w:rsid w:val="00AB7956"/>
    <w:rsid w:val="00AE116F"/>
    <w:rsid w:val="00AE2B0C"/>
    <w:rsid w:val="00B66B37"/>
    <w:rsid w:val="00BD45A9"/>
    <w:rsid w:val="00C11210"/>
    <w:rsid w:val="00C438D1"/>
    <w:rsid w:val="00C91A72"/>
    <w:rsid w:val="00CB1093"/>
    <w:rsid w:val="00CC6E25"/>
    <w:rsid w:val="00CE12C4"/>
    <w:rsid w:val="00CF7E3A"/>
    <w:rsid w:val="00D21D84"/>
    <w:rsid w:val="00E506B1"/>
    <w:rsid w:val="00E8238D"/>
    <w:rsid w:val="00E83026"/>
    <w:rsid w:val="00EC643F"/>
    <w:rsid w:val="00ED5A76"/>
    <w:rsid w:val="00EE2D99"/>
    <w:rsid w:val="00F25AA4"/>
    <w:rsid w:val="00F86A47"/>
    <w:rsid w:val="00F9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4189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4EDE802-3135-4553-B7C3-1537D1E86084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360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ISAIZ ...</dc:creator>
  <cp:lastModifiedBy>Aroa Sanz Carreira</cp:lastModifiedBy>
  <cp:revision>3</cp:revision>
  <cp:lastPrinted>2016-05-09T10:45:00Z</cp:lastPrinted>
  <dcterms:created xsi:type="dcterms:W3CDTF">2016-05-13T11:04:00Z</dcterms:created>
  <dcterms:modified xsi:type="dcterms:W3CDTF">2016-05-13T11:38:00Z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</Properties>
</file>